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4820"/>
        <w:gridCol w:w="4819"/>
      </w:tblGrid>
      <w:tr w:rsidR="00577A39" w:rsidRPr="00577A39" w14:paraId="54440EC5" w14:textId="77777777" w:rsidTr="004A4EE1">
        <w:trPr>
          <w:trHeight w:val="237"/>
        </w:trPr>
        <w:tc>
          <w:tcPr>
            <w:tcW w:w="4820" w:type="dxa"/>
            <w:vMerge w:val="restart"/>
            <w:shd w:val="clear" w:color="auto" w:fill="FFFFFF"/>
          </w:tcPr>
          <w:p w14:paraId="7751C28E" w14:textId="29E04619" w:rsidR="00577A39" w:rsidRPr="00577A39" w:rsidRDefault="00577A39" w:rsidP="00577A39">
            <w:pPr>
              <w:suppressAutoHyphens/>
              <w:spacing w:after="0" w:line="100" w:lineRule="atLeast"/>
              <w:rPr>
                <w:rFonts w:ascii="Calibri" w:eastAsia="SimSun" w:hAnsi="Calibri" w:cs="Calibri"/>
                <w:kern w:val="1"/>
                <w:sz w:val="40"/>
                <w:szCs w:val="40"/>
                <w:lang w:eastAsia="ar-SA"/>
              </w:rPr>
            </w:pPr>
            <w:r w:rsidRPr="00577A39">
              <w:rPr>
                <w:rFonts w:ascii="Calibri" w:eastAsia="SimSun" w:hAnsi="Calibri" w:cs="Calibri"/>
                <w:noProof/>
                <w:kern w:val="1"/>
                <w:lang w:eastAsia="ar-SA"/>
              </w:rPr>
              <w:drawing>
                <wp:inline distT="0" distB="0" distL="0" distR="0" wp14:anchorId="29AD458C" wp14:editId="3CA53B49">
                  <wp:extent cx="1828800" cy="1828800"/>
                  <wp:effectExtent l="0" t="0" r="0" b="0"/>
                  <wp:docPr id="2135036903" name="Picture 1" descr="A black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036903" name="Picture 1" descr="A black and white logo&#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solidFill>
                            <a:srgbClr val="FFFFFF"/>
                          </a:solidFill>
                          <a:ln>
                            <a:noFill/>
                          </a:ln>
                        </pic:spPr>
                      </pic:pic>
                    </a:graphicData>
                  </a:graphic>
                </wp:inline>
              </w:drawing>
            </w:r>
          </w:p>
        </w:tc>
        <w:tc>
          <w:tcPr>
            <w:tcW w:w="4819" w:type="dxa"/>
            <w:shd w:val="clear" w:color="auto" w:fill="FFFFFF"/>
          </w:tcPr>
          <w:p w14:paraId="16A1B25B" w14:textId="77777777" w:rsidR="00577A39" w:rsidRPr="00577A39" w:rsidRDefault="00577A39" w:rsidP="00577A39">
            <w:pPr>
              <w:suppressAutoHyphens/>
              <w:spacing w:after="0" w:line="100" w:lineRule="atLeast"/>
              <w:jc w:val="right"/>
              <w:rPr>
                <w:rFonts w:ascii="Calibri" w:eastAsia="SimSun" w:hAnsi="Calibri" w:cs="Calibri"/>
                <w:kern w:val="1"/>
                <w:lang w:eastAsia="ar-SA"/>
              </w:rPr>
            </w:pPr>
            <w:r w:rsidRPr="00577A39">
              <w:rPr>
                <w:rFonts w:ascii="Calibri" w:eastAsia="SimSun" w:hAnsi="Calibri" w:cs="Calibri"/>
                <w:kern w:val="1"/>
                <w:sz w:val="40"/>
                <w:szCs w:val="40"/>
                <w:lang w:eastAsia="ar-SA"/>
              </w:rPr>
              <w:t>Carharrack Parish Council</w:t>
            </w:r>
          </w:p>
        </w:tc>
      </w:tr>
      <w:tr w:rsidR="00577A39" w:rsidRPr="00577A39" w14:paraId="6B7ACCCD" w14:textId="77777777" w:rsidTr="004A4EE1">
        <w:trPr>
          <w:trHeight w:val="463"/>
        </w:trPr>
        <w:tc>
          <w:tcPr>
            <w:tcW w:w="4820" w:type="dxa"/>
            <w:vMerge/>
            <w:shd w:val="clear" w:color="auto" w:fill="FFFFFF"/>
          </w:tcPr>
          <w:p w14:paraId="51F780DE" w14:textId="77777777" w:rsidR="00577A39" w:rsidRPr="00577A39" w:rsidRDefault="00577A39" w:rsidP="00577A39">
            <w:pPr>
              <w:suppressAutoHyphens/>
              <w:spacing w:after="0" w:line="100" w:lineRule="atLeast"/>
              <w:rPr>
                <w:rFonts w:ascii="Calibri" w:eastAsia="SimSun" w:hAnsi="Calibri" w:cs="Calibri"/>
                <w:kern w:val="1"/>
                <w:lang w:eastAsia="ar-SA"/>
              </w:rPr>
            </w:pPr>
          </w:p>
        </w:tc>
        <w:tc>
          <w:tcPr>
            <w:tcW w:w="4819" w:type="dxa"/>
            <w:shd w:val="clear" w:color="auto" w:fill="FFFFFF"/>
          </w:tcPr>
          <w:p w14:paraId="1F17B4AB" w14:textId="77777777" w:rsidR="00577A39" w:rsidRPr="00577A39" w:rsidRDefault="00577A39" w:rsidP="00577A39">
            <w:pPr>
              <w:suppressAutoHyphens/>
              <w:spacing w:after="0" w:line="100" w:lineRule="atLeast"/>
              <w:jc w:val="right"/>
              <w:rPr>
                <w:rFonts w:ascii="Calibri" w:eastAsia="SimSun" w:hAnsi="Calibri" w:cs="Calibri"/>
                <w:kern w:val="1"/>
                <w:lang w:eastAsia="ar-SA"/>
              </w:rPr>
            </w:pPr>
            <w:r w:rsidRPr="00577A39">
              <w:rPr>
                <w:rFonts w:ascii="Calibri" w:eastAsia="SimSun" w:hAnsi="Calibri" w:cs="Calibri"/>
                <w:kern w:val="1"/>
                <w:lang w:eastAsia="ar-SA"/>
              </w:rPr>
              <w:t>Parish Clerk: Joanna Picton</w:t>
            </w:r>
          </w:p>
        </w:tc>
      </w:tr>
      <w:tr w:rsidR="00577A39" w:rsidRPr="00577A39" w14:paraId="069D6109" w14:textId="77777777" w:rsidTr="004A4EE1">
        <w:trPr>
          <w:trHeight w:val="2169"/>
        </w:trPr>
        <w:tc>
          <w:tcPr>
            <w:tcW w:w="4820" w:type="dxa"/>
            <w:vMerge/>
            <w:shd w:val="clear" w:color="auto" w:fill="FFFFFF"/>
          </w:tcPr>
          <w:p w14:paraId="610FB5A7" w14:textId="77777777" w:rsidR="00577A39" w:rsidRPr="00577A39" w:rsidRDefault="00577A39" w:rsidP="00577A39">
            <w:pPr>
              <w:suppressAutoHyphens/>
              <w:spacing w:after="0" w:line="100" w:lineRule="atLeast"/>
              <w:rPr>
                <w:rFonts w:ascii="Calibri" w:eastAsia="SimSun" w:hAnsi="Calibri" w:cs="Calibri"/>
                <w:kern w:val="1"/>
                <w:lang w:eastAsia="ar-SA"/>
              </w:rPr>
            </w:pPr>
          </w:p>
        </w:tc>
        <w:tc>
          <w:tcPr>
            <w:tcW w:w="4819" w:type="dxa"/>
            <w:shd w:val="clear" w:color="auto" w:fill="FFFFFF"/>
          </w:tcPr>
          <w:p w14:paraId="32B8B823" w14:textId="77777777" w:rsidR="00577A39" w:rsidRPr="00577A39" w:rsidRDefault="00577A39" w:rsidP="00577A39">
            <w:pPr>
              <w:suppressAutoHyphens/>
              <w:spacing w:after="0" w:line="100" w:lineRule="atLeast"/>
              <w:jc w:val="right"/>
              <w:rPr>
                <w:rFonts w:ascii="Calibri" w:eastAsia="SimSun" w:hAnsi="Calibri" w:cs="Calibri"/>
                <w:kern w:val="1"/>
                <w:lang w:eastAsia="ar-SA"/>
              </w:rPr>
            </w:pPr>
            <w:r w:rsidRPr="00577A39">
              <w:rPr>
                <w:rFonts w:ascii="Calibri" w:eastAsia="SimSun" w:hAnsi="Calibri" w:cs="Calibri"/>
                <w:kern w:val="1"/>
                <w:lang w:eastAsia="ar-SA"/>
              </w:rPr>
              <w:t>Sparry Farm</w:t>
            </w:r>
          </w:p>
          <w:p w14:paraId="737CE2D7" w14:textId="77777777" w:rsidR="00577A39" w:rsidRPr="00577A39" w:rsidRDefault="00577A39" w:rsidP="00577A39">
            <w:pPr>
              <w:suppressAutoHyphens/>
              <w:spacing w:after="0" w:line="100" w:lineRule="atLeast"/>
              <w:jc w:val="right"/>
              <w:rPr>
                <w:rFonts w:ascii="Calibri" w:eastAsia="SimSun" w:hAnsi="Calibri" w:cs="Calibri"/>
                <w:kern w:val="1"/>
                <w:lang w:eastAsia="ar-SA"/>
              </w:rPr>
            </w:pPr>
            <w:r w:rsidRPr="00577A39">
              <w:rPr>
                <w:rFonts w:ascii="Calibri" w:eastAsia="SimSun" w:hAnsi="Calibri" w:cs="Calibri"/>
                <w:kern w:val="1"/>
                <w:lang w:eastAsia="ar-SA"/>
              </w:rPr>
              <w:t>Sparry Bottom</w:t>
            </w:r>
          </w:p>
          <w:p w14:paraId="191740ED" w14:textId="77777777" w:rsidR="00577A39" w:rsidRPr="00577A39" w:rsidRDefault="00577A39" w:rsidP="00577A39">
            <w:pPr>
              <w:suppressAutoHyphens/>
              <w:spacing w:after="0" w:line="100" w:lineRule="atLeast"/>
              <w:jc w:val="right"/>
              <w:rPr>
                <w:rFonts w:ascii="Calibri" w:eastAsia="SimSun" w:hAnsi="Calibri" w:cs="Calibri"/>
                <w:kern w:val="1"/>
                <w:lang w:eastAsia="ar-SA"/>
              </w:rPr>
            </w:pPr>
            <w:r w:rsidRPr="00577A39">
              <w:rPr>
                <w:rFonts w:ascii="Calibri" w:eastAsia="SimSun" w:hAnsi="Calibri" w:cs="Calibri"/>
                <w:kern w:val="1"/>
                <w:lang w:eastAsia="ar-SA"/>
              </w:rPr>
              <w:t>Carharrack</w:t>
            </w:r>
          </w:p>
          <w:p w14:paraId="2C229073" w14:textId="77777777" w:rsidR="00577A39" w:rsidRPr="00577A39" w:rsidRDefault="00577A39" w:rsidP="00577A39">
            <w:pPr>
              <w:suppressAutoHyphens/>
              <w:spacing w:after="0" w:line="100" w:lineRule="atLeast"/>
              <w:jc w:val="right"/>
              <w:rPr>
                <w:rFonts w:ascii="Calibri" w:eastAsia="SimSun" w:hAnsi="Calibri" w:cs="Calibri"/>
                <w:kern w:val="1"/>
                <w:lang w:eastAsia="ar-SA"/>
              </w:rPr>
            </w:pPr>
            <w:r w:rsidRPr="00577A39">
              <w:rPr>
                <w:rFonts w:ascii="Calibri" w:eastAsia="SimSun" w:hAnsi="Calibri" w:cs="Calibri"/>
                <w:kern w:val="1"/>
                <w:lang w:eastAsia="ar-SA"/>
              </w:rPr>
              <w:t>TR16 5SH</w:t>
            </w:r>
          </w:p>
          <w:p w14:paraId="450C6923" w14:textId="77777777" w:rsidR="00577A39" w:rsidRPr="00577A39" w:rsidRDefault="00577A39" w:rsidP="00577A39">
            <w:pPr>
              <w:suppressAutoHyphens/>
              <w:spacing w:after="0" w:line="100" w:lineRule="atLeast"/>
              <w:jc w:val="right"/>
              <w:rPr>
                <w:rFonts w:ascii="Calibri" w:eastAsia="SimSun" w:hAnsi="Calibri" w:cs="Calibri"/>
                <w:kern w:val="1"/>
                <w:lang w:val="it-IT" w:eastAsia="ar-SA"/>
              </w:rPr>
            </w:pPr>
            <w:r w:rsidRPr="00577A39">
              <w:rPr>
                <w:rFonts w:ascii="Calibri" w:eastAsia="SimSun" w:hAnsi="Calibri" w:cs="Calibri"/>
                <w:kern w:val="1"/>
                <w:lang w:val="it-IT" w:eastAsia="ar-SA"/>
              </w:rPr>
              <w:t>Tel: 01209 822631</w:t>
            </w:r>
          </w:p>
          <w:p w14:paraId="082A49FF" w14:textId="77777777" w:rsidR="00577A39" w:rsidRPr="00577A39" w:rsidRDefault="00577A39" w:rsidP="00577A39">
            <w:pPr>
              <w:suppressAutoHyphens/>
              <w:spacing w:after="0" w:line="100" w:lineRule="atLeast"/>
              <w:jc w:val="right"/>
              <w:rPr>
                <w:rFonts w:ascii="Calibri" w:eastAsia="SimSun" w:hAnsi="Calibri" w:cs="Calibri"/>
                <w:kern w:val="1"/>
                <w:lang w:val="it-IT" w:eastAsia="ar-SA"/>
              </w:rPr>
            </w:pPr>
            <w:r w:rsidRPr="00577A39">
              <w:rPr>
                <w:rFonts w:ascii="Calibri" w:eastAsia="SimSun" w:hAnsi="Calibri" w:cs="Calibri"/>
                <w:kern w:val="1"/>
                <w:lang w:val="it-IT" w:eastAsia="ar-SA"/>
              </w:rPr>
              <w:t xml:space="preserve"> </w:t>
            </w:r>
          </w:p>
          <w:p w14:paraId="59656CCA" w14:textId="6F823886" w:rsidR="00577A39" w:rsidRPr="00577A39" w:rsidRDefault="00577A39" w:rsidP="00577A39">
            <w:pPr>
              <w:suppressAutoHyphens/>
              <w:spacing w:after="0" w:line="100" w:lineRule="atLeast"/>
              <w:jc w:val="right"/>
              <w:rPr>
                <w:rFonts w:ascii="Calibri" w:eastAsia="SimSun" w:hAnsi="Calibri" w:cs="Calibri"/>
                <w:kern w:val="1"/>
                <w:lang w:val="it-IT" w:eastAsia="ar-SA"/>
              </w:rPr>
            </w:pPr>
            <w:r>
              <w:rPr>
                <w:rFonts w:ascii="Calibri" w:eastAsia="SimSun" w:hAnsi="Calibri" w:cs="Calibri"/>
                <w:kern w:val="1"/>
                <w:lang w:val="it-IT" w:eastAsia="ar-SA"/>
              </w:rPr>
              <w:t>E: clerk@Carharrackparishcouncil.co.uk</w:t>
            </w:r>
          </w:p>
          <w:p w14:paraId="230B6138" w14:textId="77777777" w:rsidR="00577A39" w:rsidRPr="00577A39" w:rsidRDefault="00577A39" w:rsidP="00577A39">
            <w:pPr>
              <w:suppressAutoHyphens/>
              <w:spacing w:after="0" w:line="100" w:lineRule="atLeast"/>
              <w:ind w:left="720" w:hanging="720"/>
              <w:jc w:val="right"/>
              <w:rPr>
                <w:rFonts w:ascii="Calibri" w:eastAsia="SimSun" w:hAnsi="Calibri" w:cs="Calibri"/>
                <w:kern w:val="1"/>
                <w:lang w:val="it-IT" w:eastAsia="ar-SA"/>
              </w:rPr>
            </w:pPr>
            <w:r w:rsidRPr="00577A39">
              <w:rPr>
                <w:rFonts w:ascii="Calibri" w:eastAsia="SimSun" w:hAnsi="Calibri" w:cs="Calibri"/>
                <w:kern w:val="1"/>
                <w:lang w:val="it-IT" w:eastAsia="ar-SA"/>
              </w:rPr>
              <w:t xml:space="preserve">W: </w:t>
            </w:r>
            <w:hyperlink r:id="rId6" w:history="1">
              <w:r w:rsidRPr="00577A39">
                <w:rPr>
                  <w:rFonts w:ascii="Calibri" w:eastAsia="SimSun" w:hAnsi="Calibri" w:cs="Calibri"/>
                  <w:color w:val="0563C1"/>
                  <w:kern w:val="1"/>
                  <w:u w:val="single"/>
                </w:rPr>
                <w:t>www.carharrackparishcouncil.co.uk</w:t>
              </w:r>
            </w:hyperlink>
          </w:p>
        </w:tc>
      </w:tr>
    </w:tbl>
    <w:p w14:paraId="5EA058E1" w14:textId="42AB9B2E" w:rsidR="00577A39" w:rsidRPr="00577A39" w:rsidRDefault="00577A39" w:rsidP="00577A39">
      <w:pPr>
        <w:suppressAutoHyphens/>
        <w:spacing w:line="252" w:lineRule="auto"/>
        <w:jc w:val="center"/>
        <w:rPr>
          <w:rFonts w:ascii="Calibri" w:eastAsia="SimSun" w:hAnsi="Calibri" w:cs="Calibri"/>
          <w:b/>
          <w:bCs/>
          <w:kern w:val="1"/>
          <w:lang w:eastAsia="ar-SA"/>
        </w:rPr>
      </w:pPr>
      <w:r w:rsidRPr="00577A39">
        <w:rPr>
          <w:rFonts w:ascii="Calibri" w:eastAsia="SimSun" w:hAnsi="Calibri" w:cs="Calibri"/>
          <w:b/>
          <w:bCs/>
          <w:kern w:val="1"/>
          <w:lang w:eastAsia="ar-SA"/>
        </w:rPr>
        <w:t xml:space="preserve">Annual Council Meeting Minutes – </w:t>
      </w:r>
      <w:r>
        <w:rPr>
          <w:rFonts w:ascii="Calibri" w:eastAsia="SimSun" w:hAnsi="Calibri" w:cs="Calibri"/>
          <w:b/>
          <w:bCs/>
          <w:kern w:val="1"/>
          <w:lang w:eastAsia="ar-SA"/>
        </w:rPr>
        <w:t>17</w:t>
      </w:r>
      <w:r w:rsidRPr="00577A39">
        <w:rPr>
          <w:rFonts w:ascii="Calibri" w:eastAsia="SimSun" w:hAnsi="Calibri" w:cs="Calibri"/>
          <w:b/>
          <w:bCs/>
          <w:kern w:val="1"/>
          <w:vertAlign w:val="superscript"/>
          <w:lang w:eastAsia="ar-SA"/>
        </w:rPr>
        <w:t>th</w:t>
      </w:r>
      <w:r>
        <w:rPr>
          <w:rFonts w:ascii="Calibri" w:eastAsia="SimSun" w:hAnsi="Calibri" w:cs="Calibri"/>
          <w:b/>
          <w:bCs/>
          <w:kern w:val="1"/>
          <w:lang w:eastAsia="ar-SA"/>
        </w:rPr>
        <w:t xml:space="preserve"> April 2023</w:t>
      </w:r>
      <w:r w:rsidRPr="00577A39">
        <w:rPr>
          <w:rFonts w:ascii="Calibri" w:eastAsia="SimSun" w:hAnsi="Calibri" w:cs="Calibri"/>
          <w:b/>
          <w:bCs/>
          <w:kern w:val="1"/>
          <w:lang w:eastAsia="ar-SA"/>
        </w:rPr>
        <w:t xml:space="preserve"> </w:t>
      </w:r>
    </w:p>
    <w:p w14:paraId="487E9BEF" w14:textId="77777777" w:rsidR="00577A39" w:rsidRPr="00577A39" w:rsidRDefault="00577A39" w:rsidP="00577A39">
      <w:pPr>
        <w:suppressAutoHyphens/>
        <w:spacing w:line="252" w:lineRule="auto"/>
        <w:jc w:val="center"/>
        <w:rPr>
          <w:rFonts w:ascii="Calibri" w:eastAsia="SimSun" w:hAnsi="Calibri" w:cs="Calibri"/>
          <w:b/>
          <w:bCs/>
          <w:kern w:val="1"/>
          <w:lang w:eastAsia="ar-SA"/>
        </w:rPr>
      </w:pPr>
      <w:r w:rsidRPr="00577A39">
        <w:rPr>
          <w:rFonts w:ascii="Calibri" w:eastAsia="SimSun" w:hAnsi="Calibri" w:cs="Calibri"/>
          <w:b/>
          <w:bCs/>
          <w:kern w:val="1"/>
          <w:lang w:eastAsia="ar-SA"/>
        </w:rPr>
        <w:t>7pm at The Mills Hall, Carharrack</w:t>
      </w:r>
    </w:p>
    <w:p w14:paraId="4BFF4964" w14:textId="77777777" w:rsidR="00577A39" w:rsidRPr="00577A39" w:rsidRDefault="00577A39" w:rsidP="00577A39"/>
    <w:p w14:paraId="530D3494" w14:textId="4093FF50" w:rsidR="008C4A03" w:rsidRPr="008C4A03" w:rsidRDefault="008C4A03" w:rsidP="008C4A03">
      <w:pPr>
        <w:numPr>
          <w:ilvl w:val="0"/>
          <w:numId w:val="1"/>
        </w:numPr>
      </w:pPr>
      <w:r w:rsidRPr="008C4A03">
        <w:rPr>
          <w:b/>
          <w:bCs/>
        </w:rPr>
        <w:t xml:space="preserve">Persons Present/Apologies – </w:t>
      </w:r>
      <w:r w:rsidRPr="008C4A03">
        <w:t>All Prese</w:t>
      </w:r>
      <w:r>
        <w:t>nt</w:t>
      </w:r>
      <w:r w:rsidR="00215874">
        <w:t xml:space="preserve">: Cllrs- Holland, Garbett, Aldridge, </w:t>
      </w:r>
      <w:r w:rsidR="004154DC">
        <w:t>Constable,</w:t>
      </w:r>
      <w:r w:rsidR="00215874">
        <w:t xml:space="preserve"> and Payne. Clerk Mrs J Picton. </w:t>
      </w:r>
      <w:r>
        <w:t xml:space="preserve"> 2 members of the public. CC Donnithorne to come in due course.</w:t>
      </w:r>
    </w:p>
    <w:p w14:paraId="3CA6E683" w14:textId="77777777" w:rsidR="008C4A03" w:rsidRPr="008C4A03" w:rsidRDefault="008C4A03" w:rsidP="008C4A03"/>
    <w:p w14:paraId="69E5F3C6" w14:textId="14D6CE64" w:rsidR="008C4A03" w:rsidRPr="008C4A03" w:rsidRDefault="008C4A03" w:rsidP="008C4A03">
      <w:pPr>
        <w:numPr>
          <w:ilvl w:val="0"/>
          <w:numId w:val="1"/>
        </w:numPr>
        <w:rPr>
          <w:b/>
          <w:bCs/>
        </w:rPr>
      </w:pPr>
      <w:r w:rsidRPr="008C4A03">
        <w:rPr>
          <w:b/>
          <w:bCs/>
        </w:rPr>
        <w:t>Chair Welcome and acceptance of the standing order and code of conduct</w:t>
      </w:r>
      <w:r>
        <w:rPr>
          <w:b/>
          <w:bCs/>
        </w:rPr>
        <w:t xml:space="preserve">- </w:t>
      </w:r>
      <w:r w:rsidRPr="00215874">
        <w:t>Chair welcomes all to the meeting, accept the standing order and code of conduct.</w:t>
      </w:r>
    </w:p>
    <w:p w14:paraId="35C5D802" w14:textId="77777777" w:rsidR="008C4A03" w:rsidRPr="008C4A03" w:rsidRDefault="008C4A03" w:rsidP="008C4A03">
      <w:pPr>
        <w:rPr>
          <w:b/>
          <w:bCs/>
        </w:rPr>
      </w:pPr>
    </w:p>
    <w:p w14:paraId="01FC9FD8" w14:textId="08547448" w:rsidR="008C4A03" w:rsidRPr="008C4A03" w:rsidRDefault="008C4A03" w:rsidP="008C4A03">
      <w:pPr>
        <w:numPr>
          <w:ilvl w:val="0"/>
          <w:numId w:val="1"/>
        </w:numPr>
      </w:pPr>
      <w:bookmarkStart w:id="0" w:name="_Hlk49937264"/>
      <w:r w:rsidRPr="008C4A03">
        <w:rPr>
          <w:b/>
          <w:bCs/>
        </w:rPr>
        <w:t xml:space="preserve">Declarations of Interest from Members/Dispensations </w:t>
      </w:r>
      <w:bookmarkEnd w:id="0"/>
      <w:r>
        <w:rPr>
          <w:b/>
          <w:bCs/>
        </w:rPr>
        <w:t>– Mills Trust Cllr Aldridge</w:t>
      </w:r>
    </w:p>
    <w:p w14:paraId="5C1A21DD" w14:textId="77777777" w:rsidR="008C4A03" w:rsidRPr="008C4A03" w:rsidRDefault="008C4A03" w:rsidP="008C4A03"/>
    <w:p w14:paraId="719206E1" w14:textId="77777777" w:rsidR="008C4A03" w:rsidRPr="008C4A03" w:rsidRDefault="008C4A03" w:rsidP="008C4A03">
      <w:pPr>
        <w:numPr>
          <w:ilvl w:val="0"/>
          <w:numId w:val="1"/>
        </w:numPr>
      </w:pPr>
      <w:r w:rsidRPr="008C4A03">
        <w:rPr>
          <w:b/>
          <w:bCs/>
        </w:rPr>
        <w:t xml:space="preserve">Public Participation </w:t>
      </w:r>
    </w:p>
    <w:p w14:paraId="0A1EDFA6" w14:textId="30C2385F" w:rsidR="008C4A03" w:rsidRDefault="008C4A03" w:rsidP="008C4A03">
      <w:r>
        <w:t xml:space="preserve">Representative from Sunrise Farm- would like to speak to </w:t>
      </w:r>
      <w:r w:rsidR="00577A39">
        <w:t>council in</w:t>
      </w:r>
      <w:r>
        <w:t xml:space="preserve"> respect to planning application PA23/02147. Representative reads out a speech about the planning application. </w:t>
      </w:r>
      <w:r w:rsidR="00C10CD3">
        <w:t>Cllr Garbett asks questions about location</w:t>
      </w:r>
      <w:r w:rsidR="00632AFC">
        <w:t xml:space="preserve">, and the permanent residents. </w:t>
      </w:r>
      <w:r w:rsidR="00946DEE">
        <w:t>Cllr Aldridge asks about th</w:t>
      </w:r>
      <w:r w:rsidR="00E03279">
        <w:t xml:space="preserve">e maximum number of caravans that are on site. </w:t>
      </w:r>
      <w:r w:rsidR="00CD78B3">
        <w:t>Representative would like to promote low key living and sustainable living</w:t>
      </w:r>
      <w:r w:rsidR="00A10982">
        <w:t>, a more sustainable camping experience.</w:t>
      </w:r>
      <w:r w:rsidR="00E26021">
        <w:t xml:space="preserve"> </w:t>
      </w:r>
    </w:p>
    <w:p w14:paraId="106438C0" w14:textId="6CA9ED5C" w:rsidR="005571C2" w:rsidRPr="008C4A03" w:rsidRDefault="007F4BA1" w:rsidP="008C4A03">
      <w:r>
        <w:t>A member of the public has joined the meeting to find out more about becoming a parish councillor</w:t>
      </w:r>
      <w:r w:rsidR="0012540A">
        <w:t xml:space="preserve">. </w:t>
      </w:r>
      <w:r w:rsidR="00184C89">
        <w:t>A discussion ensues with councillors and questions answered.</w:t>
      </w:r>
    </w:p>
    <w:p w14:paraId="5D76AB29" w14:textId="77777777" w:rsidR="008C4A03" w:rsidRPr="008C4A03" w:rsidRDefault="008C4A03" w:rsidP="008C4A03"/>
    <w:p w14:paraId="2C912527" w14:textId="3BF885E3" w:rsidR="008C4A03" w:rsidRPr="008C4A03" w:rsidRDefault="008C4A03" w:rsidP="008C4A03">
      <w:pPr>
        <w:numPr>
          <w:ilvl w:val="0"/>
          <w:numId w:val="1"/>
        </w:numPr>
      </w:pPr>
      <w:r w:rsidRPr="008C4A03">
        <w:rPr>
          <w:b/>
          <w:bCs/>
        </w:rPr>
        <w:t>Cornwall Councillors Report</w:t>
      </w:r>
      <w:r w:rsidR="0051344E">
        <w:t>- moved to later in the meeting.</w:t>
      </w:r>
    </w:p>
    <w:p w14:paraId="574B1A2A" w14:textId="77777777" w:rsidR="008C4A03" w:rsidRPr="008C4A03" w:rsidRDefault="008C4A03" w:rsidP="008C4A03"/>
    <w:p w14:paraId="7737A4A8" w14:textId="77777777" w:rsidR="008C4A03" w:rsidRPr="008C4A03" w:rsidRDefault="008C4A03" w:rsidP="008C4A03">
      <w:pPr>
        <w:numPr>
          <w:ilvl w:val="0"/>
          <w:numId w:val="1"/>
        </w:numPr>
      </w:pPr>
      <w:r w:rsidRPr="008C4A03">
        <w:rPr>
          <w:b/>
          <w:bCs/>
        </w:rPr>
        <w:t>Parish Council Meeting Minutes</w:t>
      </w:r>
      <w:r w:rsidRPr="008C4A03">
        <w:t xml:space="preserve"> for the meeting held on Monday 20</w:t>
      </w:r>
      <w:r w:rsidRPr="008C4A03">
        <w:rPr>
          <w:vertAlign w:val="superscript"/>
        </w:rPr>
        <w:t>th</w:t>
      </w:r>
      <w:r w:rsidRPr="008C4A03">
        <w:t xml:space="preserve"> March 2023</w:t>
      </w:r>
    </w:p>
    <w:p w14:paraId="2CB4B459" w14:textId="72929286" w:rsidR="008C4A03" w:rsidRDefault="00C060BE" w:rsidP="008C4A03">
      <w:r>
        <w:t xml:space="preserve">Chair reads the minutes to council. </w:t>
      </w:r>
      <w:r w:rsidR="00FE3243">
        <w:t>All in agreement</w:t>
      </w:r>
      <w:r w:rsidR="009E6135">
        <w:t>.</w:t>
      </w:r>
    </w:p>
    <w:p w14:paraId="22E14BA9" w14:textId="0C8C3FAC" w:rsidR="008C4A03" w:rsidRPr="008C4A03" w:rsidRDefault="009E6135" w:rsidP="008C4A03">
      <w:r>
        <w:t>Signed by Chair.</w:t>
      </w:r>
    </w:p>
    <w:p w14:paraId="734ECD03" w14:textId="77777777" w:rsidR="008C4A03" w:rsidRPr="008C4A03" w:rsidRDefault="008C4A03" w:rsidP="008C4A03"/>
    <w:p w14:paraId="311BCF72" w14:textId="0AB29553" w:rsidR="008C4A03" w:rsidRPr="008C4A03" w:rsidRDefault="008C4A03" w:rsidP="008C4A03">
      <w:pPr>
        <w:numPr>
          <w:ilvl w:val="0"/>
          <w:numId w:val="1"/>
        </w:numPr>
      </w:pPr>
      <w:r w:rsidRPr="008C4A03">
        <w:rPr>
          <w:b/>
          <w:bCs/>
        </w:rPr>
        <w:lastRenderedPageBreak/>
        <w:t>May 21st - Insulation Day</w:t>
      </w:r>
      <w:r w:rsidRPr="008C4A03">
        <w:t xml:space="preserve"> </w:t>
      </w:r>
      <w:r w:rsidR="009E6135">
        <w:t>–</w:t>
      </w:r>
      <w:r w:rsidRPr="008C4A03">
        <w:t xml:space="preserve"> </w:t>
      </w:r>
      <w:r w:rsidR="009E6135">
        <w:t>Chair reads the information to council and explains what the parish council would like to contribute, a green pledge. Cllr Garbett is going to write a green pledge on behalf of the parish council.</w:t>
      </w:r>
      <w:r w:rsidR="003A51B7">
        <w:t xml:space="preserve"> 21</w:t>
      </w:r>
      <w:r w:rsidR="003A51B7" w:rsidRPr="003A51B7">
        <w:rPr>
          <w:vertAlign w:val="superscript"/>
        </w:rPr>
        <w:t>st</w:t>
      </w:r>
      <w:r w:rsidR="003A51B7">
        <w:t xml:space="preserve"> May 11-4. Other parish councils are also going to speak.</w:t>
      </w:r>
    </w:p>
    <w:p w14:paraId="12F21CDC" w14:textId="77777777" w:rsidR="008C4A03" w:rsidRPr="008C4A03" w:rsidRDefault="008C4A03" w:rsidP="008C4A03"/>
    <w:p w14:paraId="6D49F298" w14:textId="7B8756DB" w:rsidR="008C4A03" w:rsidRPr="008C4A03" w:rsidRDefault="008C4A03" w:rsidP="008C4A03">
      <w:pPr>
        <w:numPr>
          <w:ilvl w:val="0"/>
          <w:numId w:val="1"/>
        </w:numPr>
      </w:pPr>
      <w:r w:rsidRPr="008C4A03">
        <w:rPr>
          <w:b/>
          <w:bCs/>
        </w:rPr>
        <w:t xml:space="preserve">April 25th - Annual Parish Meeting- </w:t>
      </w:r>
      <w:r w:rsidRPr="008C4A03">
        <w:t>Cllr Holland</w:t>
      </w:r>
      <w:r w:rsidR="00984552">
        <w:t xml:space="preserve"> reports to council about the annual meeting. Many groups are going to attend</w:t>
      </w:r>
      <w:r w:rsidR="00051ADF">
        <w:t>, it will be a more social event for the community.</w:t>
      </w:r>
    </w:p>
    <w:p w14:paraId="48ECA6C8" w14:textId="77777777" w:rsidR="008C4A03" w:rsidRPr="008C4A03" w:rsidRDefault="008C4A03" w:rsidP="008C4A03"/>
    <w:p w14:paraId="39C72059" w14:textId="39984628" w:rsidR="008C4A03" w:rsidRPr="008C4A03" w:rsidRDefault="008C4A03" w:rsidP="008C4A03">
      <w:pPr>
        <w:numPr>
          <w:ilvl w:val="0"/>
          <w:numId w:val="1"/>
        </w:numPr>
      </w:pPr>
      <w:r w:rsidRPr="008C4A03">
        <w:rPr>
          <w:b/>
          <w:bCs/>
        </w:rPr>
        <w:t>Allotments-</w:t>
      </w:r>
      <w:r w:rsidRPr="008C4A03">
        <w:t xml:space="preserve"> </w:t>
      </w:r>
      <w:r w:rsidR="00D372F4">
        <w:t xml:space="preserve">Cllr Aldridge reports to council, scarecrow competition, going to be a family </w:t>
      </w:r>
      <w:r w:rsidR="00AC150F">
        <w:t>competition. Carharrack animal feeds approached to be a sponsor</w:t>
      </w:r>
      <w:r w:rsidR="005B4E59">
        <w:t xml:space="preserve">. Looking at August to have the competition. Harvest festival, </w:t>
      </w:r>
      <w:r w:rsidR="00386F19">
        <w:t xml:space="preserve">hoping to have it at the allotments weather depending. </w:t>
      </w:r>
      <w:r w:rsidR="0057374D">
        <w:t xml:space="preserve">The volunteers assisting </w:t>
      </w:r>
      <w:r w:rsidR="009649FC">
        <w:t>Cllr</w:t>
      </w:r>
      <w:r w:rsidR="0057374D">
        <w:t xml:space="preserve"> Aldridge will be filling out an application form</w:t>
      </w:r>
      <w:r w:rsidR="009649FC">
        <w:t xml:space="preserve"> as volunteers for the allotments.</w:t>
      </w:r>
    </w:p>
    <w:p w14:paraId="2730BA12" w14:textId="77777777" w:rsidR="008C4A03" w:rsidRPr="008C4A03" w:rsidRDefault="008C4A03" w:rsidP="008C4A03"/>
    <w:p w14:paraId="3E8875AD" w14:textId="3389537E" w:rsidR="008C4A03" w:rsidRPr="008C4A03" w:rsidRDefault="008C4A03" w:rsidP="008C4A03">
      <w:pPr>
        <w:numPr>
          <w:ilvl w:val="0"/>
          <w:numId w:val="1"/>
        </w:numPr>
      </w:pPr>
      <w:r w:rsidRPr="008C4A03">
        <w:rPr>
          <w:b/>
          <w:bCs/>
        </w:rPr>
        <w:t xml:space="preserve">Report from Mining Villages Regeneration Group Meeting- </w:t>
      </w:r>
      <w:r w:rsidRPr="008C4A03">
        <w:t xml:space="preserve">Cllr Holland </w:t>
      </w:r>
      <w:r w:rsidR="00900600">
        <w:t>reports, limited representation from other councils. Planning officer spoke at the meeting</w:t>
      </w:r>
      <w:r w:rsidR="002F0FCC">
        <w:t>. Cllr Holland and Cllr Aldridge discuss the meeting with council. Chair would like to look at maps and history of Carharrack, Cornwall mapping.</w:t>
      </w:r>
      <w:r w:rsidR="00170C5E">
        <w:t xml:space="preserve"> If there is any knotweed in the village, there is a contractor that can be contacted. </w:t>
      </w:r>
      <w:r w:rsidR="00E04B1E">
        <w:t>Safeguarding- looking at providing a safeguarding training programme for the local community with a DBS check. They’re looking to spend money on a project for all the mining villages.</w:t>
      </w:r>
      <w:r w:rsidR="00BB7995">
        <w:t xml:space="preserve"> Reports of illegal uses of the public rights of way. Mining trails brown signs, CC meeting with the group to look at updating the signs.</w:t>
      </w:r>
      <w:r w:rsidR="009F4498">
        <w:t xml:space="preserve"> Discussion ensues.</w:t>
      </w:r>
      <w:r w:rsidR="00490BCD">
        <w:t xml:space="preserve"> Useful meeting.</w:t>
      </w:r>
      <w:r w:rsidR="00BC564C">
        <w:t xml:space="preserve"> Reports to be sent out to whole council</w:t>
      </w:r>
      <w:r w:rsidR="00266096">
        <w:t xml:space="preserve"> for interest.</w:t>
      </w:r>
    </w:p>
    <w:p w14:paraId="141740A5" w14:textId="19D1C745" w:rsidR="008C4A03" w:rsidRPr="008C4A03" w:rsidRDefault="008C4A03" w:rsidP="008C4A03">
      <w:pPr>
        <w:numPr>
          <w:ilvl w:val="0"/>
          <w:numId w:val="1"/>
        </w:numPr>
      </w:pPr>
      <w:r w:rsidRPr="008C4A03">
        <w:rPr>
          <w:b/>
          <w:bCs/>
        </w:rPr>
        <w:t xml:space="preserve">Planning- </w:t>
      </w:r>
    </w:p>
    <w:p w14:paraId="5B17C8C4" w14:textId="77777777" w:rsidR="008C4A03" w:rsidRPr="008C4A03" w:rsidRDefault="008C4A03" w:rsidP="008C4A03">
      <w:pPr>
        <w:numPr>
          <w:ilvl w:val="0"/>
          <w:numId w:val="3"/>
        </w:numPr>
      </w:pPr>
      <w:r w:rsidRPr="008C4A03">
        <w:t>Sunrise Farm Sunrise Hill Higher Trevethan Carharrack Redruth Cornwall TR16 6AA</w:t>
      </w:r>
    </w:p>
    <w:p w14:paraId="3A7DE457" w14:textId="6CD6E8C7" w:rsidR="008C4A03" w:rsidRPr="008C4A03" w:rsidRDefault="008C4A03" w:rsidP="008C4A03">
      <w:r w:rsidRPr="008C4A03">
        <w:t>Ref. No: PA23/02147</w:t>
      </w:r>
      <w:r w:rsidRPr="008C4A03">
        <w:rPr>
          <w:b/>
          <w:bCs/>
        </w:rPr>
        <w:t> </w:t>
      </w:r>
      <w:r w:rsidR="001330A0">
        <w:rPr>
          <w:b/>
          <w:bCs/>
        </w:rPr>
        <w:t xml:space="preserve">--- </w:t>
      </w:r>
      <w:r w:rsidR="001E3C6C" w:rsidRPr="00335B98">
        <w:t xml:space="preserve">Councillors discuss the </w:t>
      </w:r>
      <w:r w:rsidR="00335B98" w:rsidRPr="00335B98">
        <w:t>application, the green aspect of sustainability.</w:t>
      </w:r>
      <w:r w:rsidR="00335B98">
        <w:t xml:space="preserve"> </w:t>
      </w:r>
      <w:r w:rsidR="001E7953">
        <w:t>No objections or concerns from the Parish council, the green credentials sit well with the parish council.</w:t>
      </w:r>
    </w:p>
    <w:p w14:paraId="0AADAEFB" w14:textId="77777777" w:rsidR="008C4A03" w:rsidRPr="008C4A03" w:rsidRDefault="008C4A03" w:rsidP="008C4A03">
      <w:pPr>
        <w:numPr>
          <w:ilvl w:val="0"/>
          <w:numId w:val="3"/>
        </w:numPr>
      </w:pPr>
      <w:r w:rsidRPr="008C4A03">
        <w:t>2 Grove View Trevarth Road Trevarth Carharrack Redruth Cornwall TR16 5SE</w:t>
      </w:r>
    </w:p>
    <w:p w14:paraId="441E90B3" w14:textId="3F8C7D3E" w:rsidR="008C4A03" w:rsidRPr="008C4A03" w:rsidRDefault="008C4A03" w:rsidP="008C4A03">
      <w:pPr>
        <w:rPr>
          <w:b/>
          <w:bCs/>
        </w:rPr>
      </w:pPr>
      <w:r w:rsidRPr="008C4A03">
        <w:t>Ref. No: PA23/02096</w:t>
      </w:r>
      <w:r w:rsidR="001E7953">
        <w:t xml:space="preserve">--- </w:t>
      </w:r>
      <w:r w:rsidR="00E02CD8">
        <w:t>Councillors discuss the application</w:t>
      </w:r>
      <w:r w:rsidR="00225F0A">
        <w:t>. No objections.</w:t>
      </w:r>
    </w:p>
    <w:p w14:paraId="63A201BC" w14:textId="77777777" w:rsidR="008C4A03" w:rsidRPr="008C4A03" w:rsidRDefault="008C4A03" w:rsidP="008C4A03">
      <w:pPr>
        <w:rPr>
          <w:b/>
          <w:bCs/>
        </w:rPr>
      </w:pPr>
    </w:p>
    <w:p w14:paraId="592979EA" w14:textId="58ABBDD6" w:rsidR="008C4A03" w:rsidRDefault="008C4A03" w:rsidP="008C4A03">
      <w:pPr>
        <w:numPr>
          <w:ilvl w:val="0"/>
          <w:numId w:val="1"/>
        </w:numPr>
      </w:pPr>
      <w:r w:rsidRPr="008C4A03">
        <w:rPr>
          <w:b/>
          <w:bCs/>
        </w:rPr>
        <w:t xml:space="preserve">Magazine- </w:t>
      </w:r>
      <w:r w:rsidR="004239BC" w:rsidRPr="004239BC">
        <w:t xml:space="preserve">Cllr Holland asks the </w:t>
      </w:r>
      <w:r w:rsidR="004239BC">
        <w:t xml:space="preserve">council to help look at another </w:t>
      </w:r>
      <w:r w:rsidR="007D19B5">
        <w:t>way to pay for the magazine</w:t>
      </w:r>
      <w:r w:rsidR="00C50028">
        <w:t xml:space="preserve">. </w:t>
      </w:r>
      <w:r w:rsidR="000764F5">
        <w:t>Discussion ensues about options for the magazine.</w:t>
      </w:r>
      <w:r w:rsidR="00AD755C">
        <w:t xml:space="preserve"> </w:t>
      </w:r>
      <w:r w:rsidR="000C1764">
        <w:t>Clerk to investigate other printers for quotes for the ma</w:t>
      </w:r>
      <w:r w:rsidR="000629A9">
        <w:t>gazine</w:t>
      </w:r>
      <w:r w:rsidR="00F93A1A">
        <w:t xml:space="preserve">. </w:t>
      </w:r>
      <w:r w:rsidR="002247A3">
        <w:t xml:space="preserve">Clerk to email advertisers to inform them there is an increase in advertising costs. </w:t>
      </w:r>
      <w:r w:rsidR="00EF2946">
        <w:t>Cllr Aldri</w:t>
      </w:r>
      <w:r w:rsidR="00291C6E">
        <w:t>dge proposes Half page £10, full page £18</w:t>
      </w:r>
      <w:r w:rsidR="0042204A">
        <w:t xml:space="preserve"> per magazine. </w:t>
      </w:r>
      <w:r w:rsidR="00B45B28">
        <w:t>Seconded by</w:t>
      </w:r>
      <w:r w:rsidR="0042204A">
        <w:t xml:space="preserve"> Cllr Constable.</w:t>
      </w:r>
      <w:r w:rsidR="00050C15">
        <w:t xml:space="preserve"> </w:t>
      </w:r>
      <w:r w:rsidR="005E3961">
        <w:t>All in agreement.</w:t>
      </w:r>
      <w:r w:rsidR="0042204A">
        <w:t xml:space="preserve"> </w:t>
      </w:r>
      <w:r w:rsidR="00050C15">
        <w:t>For a whole Year £35, £65 for the whole year full page.</w:t>
      </w:r>
    </w:p>
    <w:p w14:paraId="0225FF77" w14:textId="1AEA8248" w:rsidR="005E3961" w:rsidRPr="008C4A03" w:rsidRDefault="005E3961" w:rsidP="005E3961">
      <w:pPr>
        <w:ind w:left="720"/>
      </w:pPr>
      <w:r>
        <w:rPr>
          <w:b/>
          <w:bCs/>
        </w:rPr>
        <w:t xml:space="preserve">CC Connor Donnithorne arrives at the meeting </w:t>
      </w:r>
      <w:r w:rsidR="0051344E">
        <w:rPr>
          <w:b/>
          <w:bCs/>
        </w:rPr>
        <w:t>19.</w:t>
      </w:r>
      <w:r w:rsidR="0051344E">
        <w:t>58.</w:t>
      </w:r>
    </w:p>
    <w:p w14:paraId="2736E013" w14:textId="77777777" w:rsidR="008C4A03" w:rsidRPr="008C4A03" w:rsidRDefault="008C4A03" w:rsidP="008C4A03"/>
    <w:p w14:paraId="7F3EF91D" w14:textId="17FDEBB7" w:rsidR="008C4A03" w:rsidRDefault="008C4A03" w:rsidP="008C4A03">
      <w:pPr>
        <w:numPr>
          <w:ilvl w:val="0"/>
          <w:numId w:val="1"/>
        </w:numPr>
      </w:pPr>
      <w:r w:rsidRPr="008C4A03">
        <w:rPr>
          <w:b/>
          <w:bCs/>
        </w:rPr>
        <w:lastRenderedPageBreak/>
        <w:t xml:space="preserve">Teracycle station- </w:t>
      </w:r>
      <w:r w:rsidR="00AD03BF">
        <w:t xml:space="preserve">Chair reports to council about a suggestion about a teracycle station for the community. </w:t>
      </w:r>
      <w:r w:rsidR="00E7582E">
        <w:t xml:space="preserve">Discussion ensues about the </w:t>
      </w:r>
      <w:r w:rsidR="00DF3B33">
        <w:t>concept. It doesn’t seem to be practical for the parish council to maintain.</w:t>
      </w:r>
      <w:r w:rsidR="00B75FB8">
        <w:t xml:space="preserve"> </w:t>
      </w:r>
      <w:r w:rsidR="00E476CE">
        <w:t xml:space="preserve">There are </w:t>
      </w:r>
      <w:r w:rsidR="001F5628">
        <w:t xml:space="preserve">other </w:t>
      </w:r>
      <w:r w:rsidR="00E476CE">
        <w:t>avenues to explore.</w:t>
      </w:r>
    </w:p>
    <w:p w14:paraId="5A479F51" w14:textId="151D6481" w:rsidR="001F7A5D" w:rsidRPr="000C5118" w:rsidRDefault="001F7A5D" w:rsidP="001F7A5D">
      <w:r>
        <w:rPr>
          <w:b/>
          <w:bCs/>
        </w:rPr>
        <w:t>Number 5 from the agenda, moved to th</w:t>
      </w:r>
      <w:r w:rsidR="003121D1">
        <w:rPr>
          <w:b/>
          <w:bCs/>
        </w:rPr>
        <w:t>is part of the meeting as CC Donnithorne arrived later due to another meeting-</w:t>
      </w:r>
      <w:r w:rsidR="003121D1">
        <w:t xml:space="preserve"> </w:t>
      </w:r>
      <w:r w:rsidR="00B745A0">
        <w:t>CC reports to the council. Waste policy starting to take forward the policy of weekly food waste</w:t>
      </w:r>
      <w:r w:rsidR="00687C7C">
        <w:t>. Weekly waste collected. Then fortnightly black bag collection and fortnightly recycling</w:t>
      </w:r>
      <w:r w:rsidR="00CE6762">
        <w:t>. Spring 2024, hoping to implement this.</w:t>
      </w:r>
      <w:r w:rsidR="003F0AA6">
        <w:t xml:space="preserve"> Bus passes have been supported by the cabinet, free for residents with disabilities and pensioners.</w:t>
      </w:r>
      <w:r w:rsidR="00D519C1">
        <w:t xml:space="preserve"> Free bus pass for 300 care leavers in Cornwall. Devolution deal has been </w:t>
      </w:r>
      <w:r w:rsidR="00F81A5C">
        <w:t xml:space="preserve">axed. </w:t>
      </w:r>
      <w:r w:rsidR="00EC3B75">
        <w:t>Could be a possibility for a Cornish assembly</w:t>
      </w:r>
      <w:r w:rsidR="00E823D0">
        <w:t xml:space="preserve">. </w:t>
      </w:r>
      <w:r w:rsidR="00331A88">
        <w:t xml:space="preserve">20mph speed limits, plans being worked out. </w:t>
      </w:r>
      <w:r w:rsidR="007556CD">
        <w:t>Potential for the whole village to be 20mph. Pound crossing has now been approved</w:t>
      </w:r>
      <w:r w:rsidR="00FB7EE1">
        <w:t xml:space="preserve">. Waste recycling </w:t>
      </w:r>
      <w:r w:rsidR="007D5315">
        <w:t>centre</w:t>
      </w:r>
      <w:r w:rsidR="00FB7EE1">
        <w:t xml:space="preserve"> will stay open for the foreseeable </w:t>
      </w:r>
      <w:r w:rsidR="007D5315">
        <w:t xml:space="preserve">future. </w:t>
      </w:r>
      <w:r w:rsidR="001E22DE">
        <w:t xml:space="preserve">Trefula care home to be sold as a site for another care home to be built that is more suitable for the </w:t>
      </w:r>
      <w:r w:rsidR="00130E19">
        <w:t>location. This will open up more care spaces for the community.</w:t>
      </w:r>
    </w:p>
    <w:p w14:paraId="2DE7C0ED" w14:textId="77777777" w:rsidR="008C4A03" w:rsidRPr="008C4A03" w:rsidRDefault="008C4A03" w:rsidP="008C4A03"/>
    <w:p w14:paraId="2EE11373" w14:textId="77777777" w:rsidR="008C4A03" w:rsidRPr="008C4A03" w:rsidRDefault="008C4A03" w:rsidP="008C4A03">
      <w:pPr>
        <w:numPr>
          <w:ilvl w:val="0"/>
          <w:numId w:val="1"/>
        </w:numPr>
      </w:pPr>
      <w:r w:rsidRPr="008C4A03">
        <w:rPr>
          <w:b/>
          <w:bCs/>
        </w:rPr>
        <w:t>Finance-</w:t>
      </w:r>
    </w:p>
    <w:p w14:paraId="0BB3E3F8" w14:textId="77777777" w:rsidR="008C4A03" w:rsidRPr="008C4A03" w:rsidRDefault="008C4A03" w:rsidP="008C4A03">
      <w:pPr>
        <w:numPr>
          <w:ilvl w:val="0"/>
          <w:numId w:val="2"/>
        </w:numPr>
      </w:pPr>
      <w:r w:rsidRPr="008C4A03">
        <w:t>Clerks’ salary, home working allowance plus any reimbursements</w:t>
      </w:r>
    </w:p>
    <w:p w14:paraId="0F3D559F" w14:textId="77777777" w:rsidR="008C4A03" w:rsidRPr="008C4A03" w:rsidRDefault="008C4A03" w:rsidP="008C4A03">
      <w:pPr>
        <w:numPr>
          <w:ilvl w:val="0"/>
          <w:numId w:val="2"/>
        </w:numPr>
      </w:pPr>
      <w:r w:rsidRPr="008C4A03">
        <w:t>Payments due via direct debit invoice: Website £19.99 + £2.40</w:t>
      </w:r>
    </w:p>
    <w:p w14:paraId="3F0A74E7" w14:textId="4EA9DB34" w:rsidR="008C4A03" w:rsidRPr="008C4A03" w:rsidRDefault="008C4A03" w:rsidP="008C4A03">
      <w:pPr>
        <w:numPr>
          <w:ilvl w:val="0"/>
          <w:numId w:val="2"/>
        </w:numPr>
      </w:pPr>
      <w:r w:rsidRPr="008C4A03">
        <w:t>Reimbursements to Cllr Aldridge</w:t>
      </w:r>
      <w:r w:rsidR="00143B2B">
        <w:t>, for bus stop cleaning and allotments</w:t>
      </w:r>
    </w:p>
    <w:p w14:paraId="0F3387FB" w14:textId="5B237CAC" w:rsidR="008C4A03" w:rsidRDefault="008C4A03" w:rsidP="008C4A03">
      <w:pPr>
        <w:numPr>
          <w:ilvl w:val="0"/>
          <w:numId w:val="2"/>
        </w:numPr>
      </w:pPr>
      <w:r w:rsidRPr="008C4A03">
        <w:t>Reimbursements to Cllr Holland</w:t>
      </w:r>
      <w:r w:rsidR="00143B2B">
        <w:t xml:space="preserve"> for repair to the </w:t>
      </w:r>
      <w:r w:rsidR="00C35C13">
        <w:t>new bench.</w:t>
      </w:r>
    </w:p>
    <w:p w14:paraId="3D9706BB" w14:textId="76F4780B" w:rsidR="006E1E31" w:rsidRDefault="006E1E31" w:rsidP="008C4A03">
      <w:pPr>
        <w:numPr>
          <w:ilvl w:val="0"/>
          <w:numId w:val="2"/>
        </w:numPr>
      </w:pPr>
      <w:r>
        <w:t>Defibrillator</w:t>
      </w:r>
    </w:p>
    <w:p w14:paraId="7A3E12D4" w14:textId="1BAE4791" w:rsidR="00C35C13" w:rsidRDefault="00C35C13" w:rsidP="008C4A03">
      <w:pPr>
        <w:numPr>
          <w:ilvl w:val="0"/>
          <w:numId w:val="2"/>
        </w:numPr>
      </w:pPr>
      <w:r>
        <w:t xml:space="preserve">Total- </w:t>
      </w:r>
      <w:r w:rsidR="006E1E31" w:rsidRPr="006E1E31">
        <w:t>£2,377.35</w:t>
      </w:r>
    </w:p>
    <w:p w14:paraId="5BF1D21A" w14:textId="3DAC816F" w:rsidR="00BC6E24" w:rsidRDefault="00BC6E24" w:rsidP="008C4A03">
      <w:pPr>
        <w:numPr>
          <w:ilvl w:val="0"/>
          <w:numId w:val="2"/>
        </w:numPr>
      </w:pPr>
      <w:r>
        <w:t>Proposed by-</w:t>
      </w:r>
      <w:r w:rsidR="007D3C6E">
        <w:t xml:space="preserve"> Cllr Constable</w:t>
      </w:r>
      <w:r>
        <w:t xml:space="preserve"> and seconded by- </w:t>
      </w:r>
      <w:r w:rsidR="007D3C6E">
        <w:t>Cllr Payne</w:t>
      </w:r>
      <w:r w:rsidR="00A1476E">
        <w:t>, all in agreement.</w:t>
      </w:r>
    </w:p>
    <w:p w14:paraId="1CD3C4C0" w14:textId="25216F2E" w:rsidR="00130E19" w:rsidRDefault="00130E19" w:rsidP="008C4A03">
      <w:pPr>
        <w:numPr>
          <w:ilvl w:val="0"/>
          <w:numId w:val="2"/>
        </w:numPr>
      </w:pPr>
      <w:r>
        <w:t xml:space="preserve">To </w:t>
      </w:r>
      <w:r w:rsidR="00BC6E24">
        <w:t>NOTE</w:t>
      </w:r>
      <w:r>
        <w:t xml:space="preserve"> payments to CALC and </w:t>
      </w:r>
      <w:r w:rsidR="00577A39">
        <w:t>the</w:t>
      </w:r>
      <w:r>
        <w:t xml:space="preserve"> auditors</w:t>
      </w:r>
      <w:r w:rsidR="00BC6E24">
        <w:t>.</w:t>
      </w:r>
    </w:p>
    <w:p w14:paraId="6DFD641F" w14:textId="77340974" w:rsidR="00934C03" w:rsidRPr="008C4A03" w:rsidRDefault="00934C03" w:rsidP="008C4A03">
      <w:pPr>
        <w:numPr>
          <w:ilvl w:val="0"/>
          <w:numId w:val="2"/>
        </w:numPr>
      </w:pPr>
      <w:r>
        <w:t>Grant application- ICE group, £500 for the Christmas lights</w:t>
      </w:r>
      <w:r w:rsidR="007E603E">
        <w:t xml:space="preserve">. </w:t>
      </w:r>
      <w:r w:rsidR="00544836">
        <w:t xml:space="preserve">Proposed Aldridge seconded </w:t>
      </w:r>
      <w:r w:rsidR="00617A73">
        <w:t>constable. All in agreement.</w:t>
      </w:r>
    </w:p>
    <w:p w14:paraId="46F4554A" w14:textId="77777777" w:rsidR="008C4A03" w:rsidRPr="008C4A03" w:rsidRDefault="008C4A03" w:rsidP="008C4A03"/>
    <w:p w14:paraId="3323E61A" w14:textId="55A274BD" w:rsidR="008D3C97" w:rsidRDefault="008C4A03" w:rsidP="00577A39">
      <w:pPr>
        <w:numPr>
          <w:ilvl w:val="0"/>
          <w:numId w:val="1"/>
        </w:numPr>
      </w:pPr>
      <w:r w:rsidRPr="008C4A03">
        <w:rPr>
          <w:b/>
          <w:bCs/>
        </w:rPr>
        <w:t>Audit</w:t>
      </w:r>
      <w:r w:rsidR="00577A39" w:rsidRPr="008C4A03">
        <w:rPr>
          <w:b/>
          <w:bCs/>
        </w:rPr>
        <w:t>-</w:t>
      </w:r>
      <w:r w:rsidR="00577A39" w:rsidRPr="008C4A03">
        <w:t xml:space="preserve"> </w:t>
      </w:r>
      <w:r w:rsidR="00577A39">
        <w:t>All</w:t>
      </w:r>
      <w:r w:rsidR="00C410B7" w:rsidRPr="00577A39">
        <w:rPr>
          <w:b/>
          <w:bCs/>
        </w:rPr>
        <w:t xml:space="preserve"> in agreement and accepting the audit for 2022-</w:t>
      </w:r>
      <w:r w:rsidR="00C410B7">
        <w:t>2023.</w:t>
      </w:r>
    </w:p>
    <w:p w14:paraId="2AED53CA" w14:textId="5229F486" w:rsidR="00C410B7" w:rsidRDefault="006062EE" w:rsidP="008D3C97">
      <w:pPr>
        <w:ind w:left="720"/>
      </w:pPr>
      <w:r>
        <w:rPr>
          <w:b/>
          <w:bCs/>
        </w:rPr>
        <w:t>Agar forms signed:</w:t>
      </w:r>
    </w:p>
    <w:p w14:paraId="631517C0" w14:textId="5AEE353E" w:rsidR="006062EE" w:rsidRDefault="006062EE" w:rsidP="008D3C97">
      <w:pPr>
        <w:ind w:left="720"/>
      </w:pPr>
      <w:r>
        <w:t xml:space="preserve">Form 1 and both forms 2 signed by the Chair and </w:t>
      </w:r>
      <w:r w:rsidR="00577A39">
        <w:t>clerk.</w:t>
      </w:r>
    </w:p>
    <w:p w14:paraId="72D830A5" w14:textId="77777777" w:rsidR="00577A39" w:rsidRPr="00577A39" w:rsidRDefault="00577A39" w:rsidP="00577A39">
      <w:pPr>
        <w:numPr>
          <w:ilvl w:val="0"/>
          <w:numId w:val="4"/>
        </w:numPr>
      </w:pPr>
      <w:r w:rsidRPr="00577A39">
        <w:rPr>
          <w:b/>
          <w:bCs/>
        </w:rPr>
        <w:t>AGAR DOCUMENT APPROVAL</w:t>
      </w:r>
    </w:p>
    <w:p w14:paraId="6ACF312F" w14:textId="77777777" w:rsidR="00577A39" w:rsidRPr="00577A39" w:rsidRDefault="00577A39" w:rsidP="00577A39">
      <w:pPr>
        <w:ind w:left="720"/>
      </w:pPr>
      <w:r w:rsidRPr="00577A39">
        <w:t>Members considered the AGAR Governance Statement.</w:t>
      </w:r>
    </w:p>
    <w:p w14:paraId="299ED309" w14:textId="5867DA15" w:rsidR="00577A39" w:rsidRPr="00577A39" w:rsidRDefault="00577A39" w:rsidP="00577A39">
      <w:pPr>
        <w:ind w:left="720"/>
      </w:pPr>
      <w:r w:rsidRPr="00577A39">
        <w:t>It w</w:t>
      </w:r>
      <w:r>
        <w:t xml:space="preserve">as </w:t>
      </w:r>
      <w:r w:rsidRPr="00577A39">
        <w:t xml:space="preserve">RESOLVED that the </w:t>
      </w:r>
      <w:r w:rsidR="00AA3E74" w:rsidRPr="00577A39">
        <w:t>AGAR Governance</w:t>
      </w:r>
      <w:r w:rsidRPr="00577A39">
        <w:t xml:space="preserve"> statement would be approved. UNANIMOUS. </w:t>
      </w:r>
      <w:r w:rsidRPr="00577A39">
        <w:rPr>
          <w:b/>
          <w:bCs/>
        </w:rPr>
        <w:t>Carried.  </w:t>
      </w:r>
      <w:r w:rsidRPr="00577A39">
        <w:t>The document was then signed in accordance with the regulations by the Chairman and the Clerk.</w:t>
      </w:r>
    </w:p>
    <w:p w14:paraId="4D12B698" w14:textId="77777777" w:rsidR="00577A39" w:rsidRPr="00577A39" w:rsidRDefault="00577A39" w:rsidP="00577A39">
      <w:pPr>
        <w:numPr>
          <w:ilvl w:val="0"/>
          <w:numId w:val="4"/>
        </w:numPr>
      </w:pPr>
      <w:r w:rsidRPr="00577A39">
        <w:rPr>
          <w:b/>
          <w:bCs/>
        </w:rPr>
        <w:t>FINANCE STATEMENT APPROVAL</w:t>
      </w:r>
    </w:p>
    <w:p w14:paraId="61F3B324" w14:textId="77777777" w:rsidR="00577A39" w:rsidRPr="00577A39" w:rsidRDefault="00577A39" w:rsidP="00577A39">
      <w:pPr>
        <w:ind w:left="720"/>
      </w:pPr>
      <w:r w:rsidRPr="00577A39">
        <w:t>Members considered the FINANCE Statement.</w:t>
      </w:r>
    </w:p>
    <w:p w14:paraId="5D2C68AF" w14:textId="546563FB" w:rsidR="00577A39" w:rsidRPr="00577A39" w:rsidRDefault="00577A39" w:rsidP="00577A39">
      <w:pPr>
        <w:ind w:left="720"/>
      </w:pPr>
      <w:r w:rsidRPr="00577A39">
        <w:lastRenderedPageBreak/>
        <w:t>It</w:t>
      </w:r>
      <w:r>
        <w:t xml:space="preserve"> was</w:t>
      </w:r>
      <w:r w:rsidRPr="00577A39">
        <w:t xml:space="preserve"> RESOLVED that the AGAR Governance statement would be approved. UNANIMOUS. </w:t>
      </w:r>
      <w:r w:rsidRPr="00577A39">
        <w:rPr>
          <w:b/>
          <w:bCs/>
        </w:rPr>
        <w:t>Carried.  </w:t>
      </w:r>
      <w:bookmarkStart w:id="1" w:name="_Hlk104992683"/>
      <w:r w:rsidRPr="00577A39">
        <w:t>The document was then signed in accordance with the regulations by the Chairman and the Clerk.</w:t>
      </w:r>
    </w:p>
    <w:bookmarkEnd w:id="1"/>
    <w:p w14:paraId="0BB8DE0A" w14:textId="560D42D2" w:rsidR="00577A39" w:rsidRPr="00577A39" w:rsidRDefault="00577A39" w:rsidP="00577A39">
      <w:pPr>
        <w:numPr>
          <w:ilvl w:val="0"/>
          <w:numId w:val="4"/>
        </w:numPr>
      </w:pPr>
      <w:r w:rsidRPr="00577A39">
        <w:rPr>
          <w:b/>
          <w:bCs/>
        </w:rPr>
        <w:t>Accounting Statements</w:t>
      </w:r>
      <w:r w:rsidRPr="00577A39">
        <w:t>- all in agreement. The document was then signed in accordance with the regulations by the Chairman and the Clerk.</w:t>
      </w:r>
    </w:p>
    <w:p w14:paraId="40731C47" w14:textId="77777777" w:rsidR="00577A39" w:rsidRPr="008C4A03" w:rsidRDefault="00577A39" w:rsidP="008D3C97">
      <w:pPr>
        <w:ind w:left="720"/>
      </w:pPr>
    </w:p>
    <w:p w14:paraId="061220DD" w14:textId="77777777" w:rsidR="008C4A03" w:rsidRPr="008C4A03" w:rsidRDefault="008C4A03" w:rsidP="008C4A03"/>
    <w:p w14:paraId="00836CAC" w14:textId="23262ABA" w:rsidR="008C4A03" w:rsidRPr="00390F9A" w:rsidRDefault="008C4A03" w:rsidP="008C4A03">
      <w:pPr>
        <w:numPr>
          <w:ilvl w:val="0"/>
          <w:numId w:val="1"/>
        </w:numPr>
        <w:rPr>
          <w:b/>
          <w:bCs/>
          <w:lang w:val="fr-FR"/>
        </w:rPr>
      </w:pPr>
      <w:r w:rsidRPr="00390F9A">
        <w:rPr>
          <w:b/>
          <w:bCs/>
          <w:lang w:val="fr-FR"/>
        </w:rPr>
        <w:t>Agenda Items</w:t>
      </w:r>
      <w:r w:rsidRPr="00390F9A">
        <w:rPr>
          <w:lang w:val="fr-FR"/>
        </w:rPr>
        <w:t xml:space="preserve"> </w:t>
      </w:r>
      <w:r w:rsidR="00D95A6B" w:rsidRPr="00390F9A">
        <w:rPr>
          <w:lang w:val="fr-FR"/>
        </w:rPr>
        <w:t>–</w:t>
      </w:r>
      <w:r w:rsidRPr="00390F9A">
        <w:rPr>
          <w:lang w:val="fr-FR"/>
        </w:rPr>
        <w:t xml:space="preserve"> </w:t>
      </w:r>
      <w:r w:rsidR="00D95A6B" w:rsidRPr="00390F9A">
        <w:rPr>
          <w:lang w:val="fr-FR"/>
        </w:rPr>
        <w:t>Vice chair</w:t>
      </w:r>
      <w:r w:rsidR="00AA3E74">
        <w:rPr>
          <w:lang w:val="fr-FR"/>
        </w:rPr>
        <w:t>,</w:t>
      </w:r>
      <w:r w:rsidR="00D95A6B" w:rsidRPr="00390F9A">
        <w:rPr>
          <w:lang w:val="fr-FR"/>
        </w:rPr>
        <w:t xml:space="preserve"> election, </w:t>
      </w:r>
      <w:r w:rsidR="00390F9A" w:rsidRPr="00390F9A">
        <w:rPr>
          <w:lang w:val="fr-FR"/>
        </w:rPr>
        <w:t>magazine quotes</w:t>
      </w:r>
      <w:r w:rsidR="00390F9A">
        <w:rPr>
          <w:lang w:val="fr-FR"/>
        </w:rPr>
        <w:t>.</w:t>
      </w:r>
    </w:p>
    <w:p w14:paraId="4CECA04E" w14:textId="4CDFF063" w:rsidR="008C4A03" w:rsidRPr="009D35ED" w:rsidRDefault="008C4A03" w:rsidP="008C4A03">
      <w:pPr>
        <w:numPr>
          <w:ilvl w:val="0"/>
          <w:numId w:val="1"/>
        </w:numPr>
        <w:rPr>
          <w:b/>
          <w:bCs/>
        </w:rPr>
      </w:pPr>
      <w:r w:rsidRPr="008C4A03">
        <w:rPr>
          <w:b/>
          <w:bCs/>
        </w:rPr>
        <w:t>AOB</w:t>
      </w:r>
      <w:r w:rsidRPr="008C4A03">
        <w:t xml:space="preserve">- </w:t>
      </w:r>
      <w:r w:rsidR="005D5106">
        <w:t>Discussion about the allotments waste, update about the Pound and footpaths.</w:t>
      </w:r>
    </w:p>
    <w:p w14:paraId="1AAD0549" w14:textId="2EEC46C3" w:rsidR="009D35ED" w:rsidRPr="008C4A03" w:rsidRDefault="009D35ED" w:rsidP="009D35ED">
      <w:pPr>
        <w:ind w:left="720"/>
        <w:rPr>
          <w:b/>
          <w:bCs/>
        </w:rPr>
      </w:pPr>
      <w:r>
        <w:rPr>
          <w:b/>
          <w:bCs/>
        </w:rPr>
        <w:t>Public meeting closed at 20:51</w:t>
      </w:r>
    </w:p>
    <w:p w14:paraId="2CCEB56B" w14:textId="77777777" w:rsidR="008C4A03" w:rsidRPr="008C4A03" w:rsidRDefault="008C4A03" w:rsidP="008C4A03">
      <w:pPr>
        <w:numPr>
          <w:ilvl w:val="0"/>
          <w:numId w:val="1"/>
        </w:numPr>
      </w:pPr>
      <w:r w:rsidRPr="008C4A03">
        <w:rPr>
          <w:b/>
          <w:bCs/>
        </w:rPr>
        <w:t>Closed discussion</w:t>
      </w:r>
      <w:r w:rsidRPr="008C4A03">
        <w:t xml:space="preserve">- </w:t>
      </w:r>
      <w:r w:rsidRPr="008C4A03">
        <w:rPr>
          <w:b/>
          <w:bCs/>
        </w:rPr>
        <w:t>Public Bodies (Admission to Meetings) Act 1960</w:t>
      </w:r>
    </w:p>
    <w:p w14:paraId="11128A16" w14:textId="19A5C0B3" w:rsidR="008C4A03" w:rsidRDefault="008C4A03" w:rsidP="008C4A03">
      <w:r w:rsidRPr="008C4A03">
        <w:t xml:space="preserve">To RESOLVE that in view of the confidential nature of the business about to be transacted it is advisable that the press and public be excluded and are instructed to withdraw during the </w:t>
      </w:r>
      <w:r w:rsidR="00AA3E74" w:rsidRPr="008C4A03">
        <w:t>discussion.</w:t>
      </w:r>
      <w:r w:rsidRPr="008C4A03">
        <w:t xml:space="preserve"> </w:t>
      </w:r>
    </w:p>
    <w:p w14:paraId="17A85B86" w14:textId="452F0BC9" w:rsidR="00AA3E74" w:rsidRPr="008C4A03" w:rsidRDefault="00AA3E74" w:rsidP="008C4A03">
      <w:r>
        <w:t>Discussion for co-opting a new councillor.</w:t>
      </w:r>
    </w:p>
    <w:p w14:paraId="0F483B06" w14:textId="77777777" w:rsidR="008C4A03" w:rsidRPr="008C4A03" w:rsidRDefault="008C4A03" w:rsidP="008C4A03"/>
    <w:p w14:paraId="610CFE2A" w14:textId="77777777" w:rsidR="008C4A03" w:rsidRPr="008C4A03" w:rsidRDefault="008C4A03" w:rsidP="008C4A03"/>
    <w:p w14:paraId="4A7F78CF" w14:textId="77777777" w:rsidR="008C4A03" w:rsidRPr="008C4A03" w:rsidRDefault="008C4A03" w:rsidP="008C4A03"/>
    <w:p w14:paraId="174A7817" w14:textId="77777777" w:rsidR="008C4A03" w:rsidRPr="008C4A03" w:rsidRDefault="008C4A03" w:rsidP="008C4A03"/>
    <w:p w14:paraId="7722534D" w14:textId="77777777" w:rsidR="00090951" w:rsidRDefault="00090951"/>
    <w:sectPr w:rsidR="000909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b/>
        <w:bCs/>
        <w:color w:val="000000"/>
        <w:kern w:val="1"/>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440" w:hanging="360"/>
      </w:pPr>
      <w:rPr>
        <w:rFonts w:ascii="Symbol" w:hAnsi="Symbol"/>
      </w:rPr>
    </w:lvl>
  </w:abstractNum>
  <w:abstractNum w:abstractNumId="3" w15:restartNumberingAfterBreak="0">
    <w:nsid w:val="592B01F8"/>
    <w:multiLevelType w:val="hybridMultilevel"/>
    <w:tmpl w:val="602AAAB0"/>
    <w:lvl w:ilvl="0" w:tplc="838E3FF0">
      <w:start w:val="1"/>
      <w:numFmt w:val="lowerRoman"/>
      <w:lvlText w:val="%1)"/>
      <w:lvlJc w:val="left"/>
      <w:pPr>
        <w:ind w:left="1800" w:hanging="72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518857597">
    <w:abstractNumId w:val="0"/>
  </w:num>
  <w:num w:numId="2" w16cid:durableId="990596367">
    <w:abstractNumId w:val="1"/>
  </w:num>
  <w:num w:numId="3" w16cid:durableId="85687844">
    <w:abstractNumId w:val="2"/>
  </w:num>
  <w:num w:numId="4" w16cid:durableId="836187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A03"/>
    <w:rsid w:val="00050C15"/>
    <w:rsid w:val="00051ADF"/>
    <w:rsid w:val="000629A9"/>
    <w:rsid w:val="000764F5"/>
    <w:rsid w:val="00090951"/>
    <w:rsid w:val="000C1764"/>
    <w:rsid w:val="000C5118"/>
    <w:rsid w:val="000F608E"/>
    <w:rsid w:val="0012540A"/>
    <w:rsid w:val="00130E19"/>
    <w:rsid w:val="001330A0"/>
    <w:rsid w:val="00143B2B"/>
    <w:rsid w:val="00170C5E"/>
    <w:rsid w:val="00184C89"/>
    <w:rsid w:val="001E22DE"/>
    <w:rsid w:val="001E3C6C"/>
    <w:rsid w:val="001E7953"/>
    <w:rsid w:val="001F5628"/>
    <w:rsid w:val="001F7A5D"/>
    <w:rsid w:val="00215874"/>
    <w:rsid w:val="002247A3"/>
    <w:rsid w:val="00225F0A"/>
    <w:rsid w:val="00266096"/>
    <w:rsid w:val="00291C6E"/>
    <w:rsid w:val="002F0FCC"/>
    <w:rsid w:val="003121D1"/>
    <w:rsid w:val="00331A88"/>
    <w:rsid w:val="00335B98"/>
    <w:rsid w:val="00386F19"/>
    <w:rsid w:val="00390F9A"/>
    <w:rsid w:val="003A51B7"/>
    <w:rsid w:val="003F0AA6"/>
    <w:rsid w:val="004154DC"/>
    <w:rsid w:val="0042204A"/>
    <w:rsid w:val="004239BC"/>
    <w:rsid w:val="00490BCD"/>
    <w:rsid w:val="0051344E"/>
    <w:rsid w:val="00544836"/>
    <w:rsid w:val="005571C2"/>
    <w:rsid w:val="0057374D"/>
    <w:rsid w:val="005743F5"/>
    <w:rsid w:val="00577A39"/>
    <w:rsid w:val="005B4E59"/>
    <w:rsid w:val="005C3957"/>
    <w:rsid w:val="005D5106"/>
    <w:rsid w:val="005E3961"/>
    <w:rsid w:val="006062EE"/>
    <w:rsid w:val="00617A73"/>
    <w:rsid w:val="00632AFC"/>
    <w:rsid w:val="00687C7C"/>
    <w:rsid w:val="006E1E31"/>
    <w:rsid w:val="007556CD"/>
    <w:rsid w:val="007D19B5"/>
    <w:rsid w:val="007D3C6E"/>
    <w:rsid w:val="007D5315"/>
    <w:rsid w:val="007E603E"/>
    <w:rsid w:val="007F4BA1"/>
    <w:rsid w:val="008C4A03"/>
    <w:rsid w:val="008D3C97"/>
    <w:rsid w:val="00900600"/>
    <w:rsid w:val="00934C03"/>
    <w:rsid w:val="00946DEE"/>
    <w:rsid w:val="009649FC"/>
    <w:rsid w:val="00984552"/>
    <w:rsid w:val="009D35ED"/>
    <w:rsid w:val="009E6135"/>
    <w:rsid w:val="009F4498"/>
    <w:rsid w:val="00A10982"/>
    <w:rsid w:val="00A1476E"/>
    <w:rsid w:val="00AA3E74"/>
    <w:rsid w:val="00AC150F"/>
    <w:rsid w:val="00AD03BF"/>
    <w:rsid w:val="00AD755C"/>
    <w:rsid w:val="00B45B28"/>
    <w:rsid w:val="00B745A0"/>
    <w:rsid w:val="00B75FB8"/>
    <w:rsid w:val="00BB7995"/>
    <w:rsid w:val="00BC564C"/>
    <w:rsid w:val="00BC6E24"/>
    <w:rsid w:val="00C060BE"/>
    <w:rsid w:val="00C10CD3"/>
    <w:rsid w:val="00C35C13"/>
    <w:rsid w:val="00C410B7"/>
    <w:rsid w:val="00C50028"/>
    <w:rsid w:val="00CD78B3"/>
    <w:rsid w:val="00CE6762"/>
    <w:rsid w:val="00D372F4"/>
    <w:rsid w:val="00D519C1"/>
    <w:rsid w:val="00D95A6B"/>
    <w:rsid w:val="00DF3B33"/>
    <w:rsid w:val="00E02CD8"/>
    <w:rsid w:val="00E03279"/>
    <w:rsid w:val="00E04B1E"/>
    <w:rsid w:val="00E26021"/>
    <w:rsid w:val="00E476CE"/>
    <w:rsid w:val="00E7582E"/>
    <w:rsid w:val="00E823D0"/>
    <w:rsid w:val="00EC3B75"/>
    <w:rsid w:val="00EC4AEA"/>
    <w:rsid w:val="00EF2946"/>
    <w:rsid w:val="00F81A5C"/>
    <w:rsid w:val="00F93A1A"/>
    <w:rsid w:val="00FB7EE1"/>
    <w:rsid w:val="00FE3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25767"/>
  <w15:chartTrackingRefBased/>
  <w15:docId w15:val="{35B08D0E-B33C-4EA1-86BC-BD90E12C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harrackparishcouncil.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1072</Words>
  <Characters>6114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Carharrack Clerk</dc:creator>
  <cp:keywords/>
  <dc:description/>
  <cp:lastModifiedBy>Roger Picton</cp:lastModifiedBy>
  <cp:revision>5</cp:revision>
  <dcterms:created xsi:type="dcterms:W3CDTF">2023-05-07T13:25:00Z</dcterms:created>
  <dcterms:modified xsi:type="dcterms:W3CDTF">2023-05-11T11:40:00Z</dcterms:modified>
</cp:coreProperties>
</file>